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A4157" w14:textId="2D89D28F" w:rsidR="00B24C1A" w:rsidRDefault="00B24C1A" w:rsidP="00B24C1A">
      <w:pPr>
        <w:spacing w:after="1001" w:line="264" w:lineRule="auto"/>
        <w:ind w:left="5798" w:right="0" w:firstLine="0"/>
        <w:rPr>
          <w:b/>
          <w:bCs/>
          <w:sz w:val="26"/>
          <w:szCs w:val="26"/>
          <w:shd w:val="clear" w:color="auto" w:fill="FFFFFF"/>
          <w:lang w:eastAsia="pl-PL"/>
        </w:rPr>
      </w:pPr>
      <w:r>
        <w:rPr>
          <w:sz w:val="26"/>
          <w:szCs w:val="26"/>
        </w:rPr>
        <w:t xml:space="preserve">Zgierz, dn. </w:t>
      </w:r>
      <w:r w:rsidR="00022FDF">
        <w:rPr>
          <w:sz w:val="26"/>
          <w:szCs w:val="26"/>
        </w:rPr>
        <w:t>31</w:t>
      </w:r>
      <w:r>
        <w:rPr>
          <w:sz w:val="26"/>
          <w:szCs w:val="26"/>
        </w:rPr>
        <w:t xml:space="preserve"> lipca 2026 r.</w:t>
      </w:r>
    </w:p>
    <w:p w14:paraId="52C1C014" w14:textId="77777777" w:rsidR="00B24C1A" w:rsidRPr="006F04DE" w:rsidRDefault="00B24C1A" w:rsidP="006F04DE">
      <w:pPr>
        <w:pStyle w:val="Nagwek1"/>
        <w:spacing w:before="360"/>
        <w:ind w:left="3118"/>
        <w:jc w:val="left"/>
        <w:rPr>
          <w:rFonts w:ascii="Arial" w:hAnsi="Arial" w:cs="Arial"/>
          <w:b/>
          <w:bCs/>
          <w:color w:val="auto"/>
          <w:shd w:val="clear" w:color="auto" w:fill="FFFFFF"/>
          <w:lang w:eastAsia="pl-PL"/>
        </w:rPr>
      </w:pPr>
      <w:r w:rsidRPr="006F04DE">
        <w:rPr>
          <w:rFonts w:ascii="Arial" w:hAnsi="Arial" w:cs="Arial"/>
          <w:b/>
          <w:bCs/>
          <w:color w:val="auto"/>
          <w:shd w:val="clear" w:color="auto" w:fill="FFFFFF"/>
          <w:lang w:eastAsia="pl-PL"/>
        </w:rPr>
        <w:t>Zapytanie ofertowe</w:t>
      </w:r>
    </w:p>
    <w:p w14:paraId="472C1C2E" w14:textId="5CF2A3C8" w:rsidR="006F04DE" w:rsidRPr="006F04DE" w:rsidRDefault="00B24C1A" w:rsidP="006F04DE">
      <w:pPr>
        <w:pStyle w:val="Nagwek1"/>
        <w:spacing w:before="0"/>
        <w:ind w:left="0" w:right="0"/>
        <w:jc w:val="left"/>
        <w:rPr>
          <w:rFonts w:ascii="Arial" w:eastAsia="Calibri" w:hAnsi="Arial" w:cs="Arial"/>
          <w:b/>
          <w:bCs/>
          <w:color w:val="auto"/>
        </w:rPr>
      </w:pPr>
      <w:r w:rsidRPr="006F04DE">
        <w:rPr>
          <w:rFonts w:ascii="Arial" w:hAnsi="Arial" w:cs="Arial"/>
          <w:b/>
          <w:bCs/>
          <w:color w:val="auto"/>
          <w:shd w:val="clear" w:color="auto" w:fill="FFFFFF"/>
          <w:lang w:eastAsia="pl-PL"/>
        </w:rPr>
        <w:t xml:space="preserve">Na organizację i przeprowadzenie szkolenia </w:t>
      </w:r>
      <w:r w:rsidR="006F04DE" w:rsidRPr="006F04DE">
        <w:rPr>
          <w:rFonts w:ascii="Arial" w:hAnsi="Arial" w:cs="Arial"/>
          <w:b/>
          <w:bCs/>
          <w:color w:val="auto"/>
          <w:shd w:val="clear" w:color="auto" w:fill="FFFFFF"/>
          <w:lang w:eastAsia="pl-PL"/>
        </w:rPr>
        <w:t>dla</w:t>
      </w:r>
      <w:r w:rsidR="006F04DE">
        <w:rPr>
          <w:rFonts w:ascii="Arial" w:hAnsi="Arial" w:cs="Arial"/>
          <w:b/>
          <w:bCs/>
          <w:color w:val="auto"/>
          <w:shd w:val="clear" w:color="auto" w:fill="FFFFFF"/>
          <w:lang w:eastAsia="pl-PL"/>
        </w:rPr>
        <w:t xml:space="preserve"> </w:t>
      </w:r>
      <w:r w:rsidR="006F04DE" w:rsidRPr="006F04DE">
        <w:rPr>
          <w:rFonts w:ascii="Arial" w:hAnsi="Arial" w:cs="Arial"/>
          <w:b/>
          <w:bCs/>
          <w:color w:val="auto"/>
          <w:shd w:val="clear" w:color="auto" w:fill="FFFFFF"/>
          <w:lang w:eastAsia="pl-PL"/>
        </w:rPr>
        <w:t xml:space="preserve">pedagogów, psychologów, wychowawców Domu Dziecka, placówek opiekuńczo – wychowawczych oraz pracowników socjalnych, funkcjonariuszy policji z terenu powiatu zgierskiego z zakresu prowadzenia zajęć profilaktycznych dla dzieci w wieku przedszkolnym, szkolnym na temat </w:t>
      </w:r>
      <w:r w:rsidR="006F04DE" w:rsidRPr="006F04DE">
        <w:rPr>
          <w:rFonts w:ascii="Arial" w:eastAsia="Calibri" w:hAnsi="Arial" w:cs="Arial"/>
          <w:b/>
          <w:bCs/>
          <w:color w:val="auto"/>
        </w:rPr>
        <w:t>„Bezpieczni w sieci – kształtowanie odpowiedzialnych postaw w Internecie”.</w:t>
      </w:r>
    </w:p>
    <w:p w14:paraId="103CAF62" w14:textId="0241D98C" w:rsidR="00D753CA" w:rsidRPr="00D753CA" w:rsidRDefault="00D753CA" w:rsidP="00D753CA">
      <w:pPr>
        <w:pStyle w:val="Nagwek1"/>
        <w:spacing w:before="0"/>
        <w:ind w:firstLine="0"/>
        <w:jc w:val="left"/>
        <w:rPr>
          <w:rFonts w:ascii="Arial" w:eastAsia="Calibri" w:hAnsi="Arial" w:cs="Arial"/>
          <w:b/>
          <w:bCs/>
          <w:color w:val="auto"/>
        </w:rPr>
      </w:pPr>
    </w:p>
    <w:p w14:paraId="3191A4B3" w14:textId="77777777" w:rsidR="00D753CA" w:rsidRPr="0083747B" w:rsidRDefault="00D753CA" w:rsidP="00C911F5">
      <w:pPr>
        <w:autoSpaceDN w:val="0"/>
        <w:spacing w:before="240" w:after="100" w:line="276" w:lineRule="auto"/>
        <w:ind w:left="0" w:right="0" w:firstLine="0"/>
        <w:jc w:val="left"/>
        <w:textAlignment w:val="baseline"/>
        <w:rPr>
          <w:rFonts w:ascii="Arial" w:hAnsi="Arial" w:cs="Arial"/>
          <w:color w:val="auto"/>
          <w:kern w:val="3"/>
          <w:szCs w:val="24"/>
        </w:rPr>
      </w:pPr>
      <w:r w:rsidRPr="0083747B">
        <w:rPr>
          <w:rFonts w:ascii="Arial" w:hAnsi="Arial" w:cs="Arial"/>
          <w:bCs/>
          <w:color w:val="auto"/>
          <w:kern w:val="3"/>
          <w:szCs w:val="24"/>
        </w:rPr>
        <w:t xml:space="preserve">Powiatowe Centrum Pomocy Rodzinie </w:t>
      </w:r>
      <w:r w:rsidRPr="0083747B">
        <w:rPr>
          <w:rFonts w:ascii="Arial" w:hAnsi="Arial" w:cs="Arial"/>
          <w:color w:val="auto"/>
          <w:kern w:val="3"/>
          <w:szCs w:val="24"/>
        </w:rPr>
        <w:t>w Zgierzu, 95-100 Zgierz, ul.  Sadowa 6A, zaprasza do  składania ofert, których wartość netto nie przekracza kwoty 170 000 zł, na podstawie art. 2 ust. 1 pkt. 1 ustawy z dnia 11 września 2019 r. Prawo Zamówień Publicznych (Dz. U. z 2026 r. poz. 793).</w:t>
      </w:r>
    </w:p>
    <w:p w14:paraId="2981D6D7" w14:textId="77777777" w:rsidR="00D753CA" w:rsidRPr="00D753CA" w:rsidRDefault="00D753CA" w:rsidP="00C911F5">
      <w:pPr>
        <w:pStyle w:val="Standard"/>
        <w:keepNext/>
        <w:keepLines/>
        <w:spacing w:before="100" w:beforeAutospacing="1" w:line="276" w:lineRule="auto"/>
        <w:rPr>
          <w:rFonts w:ascii="Arial" w:hAnsi="Arial" w:cs="Arial"/>
        </w:rPr>
      </w:pPr>
      <w:r w:rsidRPr="00D753CA">
        <w:rPr>
          <w:rFonts w:ascii="Arial" w:hAnsi="Arial" w:cs="Arial"/>
        </w:rPr>
        <w:t xml:space="preserve">Zamawiający zastrzega sobie prawo do unieważnienia postępowania na każdym etapie jego prowadzenia bez podania przyczyn.  </w:t>
      </w:r>
    </w:p>
    <w:p w14:paraId="74A6C6A0" w14:textId="026C9A95" w:rsidR="00D753CA" w:rsidRPr="00D753CA" w:rsidRDefault="00D753CA" w:rsidP="00C911F5">
      <w:pPr>
        <w:spacing w:before="100" w:beforeAutospacing="1" w:line="276" w:lineRule="auto"/>
        <w:ind w:left="0" w:right="0" w:firstLine="0"/>
        <w:jc w:val="left"/>
        <w:rPr>
          <w:rFonts w:ascii="Arial" w:hAnsi="Arial" w:cs="Arial"/>
          <w:b/>
          <w:bCs/>
          <w:color w:val="auto"/>
          <w:szCs w:val="24"/>
        </w:rPr>
      </w:pPr>
      <w:r w:rsidRPr="00D753CA">
        <w:rPr>
          <w:rFonts w:ascii="Arial" w:hAnsi="Arial" w:cs="Arial"/>
          <w:b/>
          <w:bCs/>
          <w:color w:val="auto"/>
          <w:szCs w:val="24"/>
          <w:shd w:val="clear" w:color="auto" w:fill="FFFFFF"/>
          <w:lang w:eastAsia="pl-PL"/>
        </w:rPr>
        <w:t>Zamawiający:</w:t>
      </w:r>
    </w:p>
    <w:p w14:paraId="3D1ED299" w14:textId="77777777" w:rsidR="00D753CA" w:rsidRPr="00D753CA" w:rsidRDefault="00D753CA" w:rsidP="00C911F5">
      <w:pPr>
        <w:pStyle w:val="Standard"/>
        <w:keepNext/>
        <w:keepLines/>
        <w:spacing w:line="276" w:lineRule="auto"/>
        <w:rPr>
          <w:rFonts w:ascii="Arial" w:hAnsi="Arial" w:cs="Arial"/>
        </w:rPr>
      </w:pPr>
      <w:r w:rsidRPr="00D753CA">
        <w:rPr>
          <w:rFonts w:ascii="Arial" w:hAnsi="Arial" w:cs="Arial"/>
        </w:rPr>
        <w:t>Powiatowe Centrum Pomocy Rodzinie w Zgierzu</w:t>
      </w:r>
    </w:p>
    <w:p w14:paraId="628215C4" w14:textId="77777777" w:rsidR="00D753CA" w:rsidRPr="00D753CA" w:rsidRDefault="00D753CA" w:rsidP="00C911F5">
      <w:pPr>
        <w:pStyle w:val="Standard"/>
        <w:spacing w:line="276" w:lineRule="auto"/>
        <w:rPr>
          <w:rFonts w:ascii="Arial" w:hAnsi="Arial" w:cs="Arial"/>
        </w:rPr>
      </w:pPr>
      <w:r w:rsidRPr="00D753CA">
        <w:rPr>
          <w:rFonts w:ascii="Arial" w:hAnsi="Arial" w:cs="Arial"/>
        </w:rPr>
        <w:t>95-100 Zgierz, ul. Sadowa 6 A</w:t>
      </w:r>
    </w:p>
    <w:p w14:paraId="3389E668" w14:textId="77777777" w:rsidR="00D753CA" w:rsidRPr="00D753CA" w:rsidRDefault="00D753CA" w:rsidP="00C911F5">
      <w:pPr>
        <w:pStyle w:val="Standard"/>
        <w:spacing w:line="276" w:lineRule="auto"/>
        <w:rPr>
          <w:rFonts w:ascii="Arial" w:hAnsi="Arial" w:cs="Arial"/>
        </w:rPr>
      </w:pPr>
      <w:r w:rsidRPr="00D753CA">
        <w:rPr>
          <w:rFonts w:ascii="Arial" w:hAnsi="Arial" w:cs="Arial"/>
        </w:rPr>
        <w:t>REG: 472074688, NIP:732-18-06-176</w:t>
      </w:r>
    </w:p>
    <w:p w14:paraId="4247DBDA" w14:textId="5357A1EE" w:rsidR="00135971" w:rsidRDefault="00D753CA" w:rsidP="00C911F5">
      <w:pPr>
        <w:pStyle w:val="Nagwek2"/>
        <w:spacing w:before="240" w:line="276" w:lineRule="auto"/>
        <w:ind w:left="0" w:right="0"/>
        <w:jc w:val="left"/>
        <w:rPr>
          <w:rFonts w:ascii="Arial" w:hAnsi="Arial" w:cs="Arial"/>
          <w:b/>
          <w:bCs/>
          <w:color w:val="auto"/>
          <w:sz w:val="28"/>
          <w:szCs w:val="28"/>
        </w:rPr>
      </w:pPr>
      <w:r w:rsidRPr="00D753CA">
        <w:rPr>
          <w:rFonts w:ascii="Arial" w:hAnsi="Arial" w:cs="Arial"/>
          <w:b/>
          <w:bCs/>
          <w:color w:val="auto"/>
          <w:sz w:val="28"/>
          <w:szCs w:val="28"/>
        </w:rPr>
        <w:t>Opis przedmiotu zamówienia usługi edukacyjne i szkoleniowe.</w:t>
      </w:r>
    </w:p>
    <w:p w14:paraId="67E47E76" w14:textId="2E537AE4" w:rsidR="006F04DE" w:rsidRDefault="00D753CA" w:rsidP="006F04DE">
      <w:pPr>
        <w:spacing w:before="100" w:beforeAutospacing="1" w:after="349" w:line="276" w:lineRule="auto"/>
        <w:ind w:left="14" w:right="0"/>
        <w:jc w:val="left"/>
        <w:rPr>
          <w:rFonts w:ascii="Arial" w:hAnsi="Arial" w:cs="Arial"/>
          <w:color w:val="auto"/>
          <w:szCs w:val="24"/>
          <w:lang w:eastAsia="pl-PL"/>
        </w:rPr>
      </w:pPr>
      <w:r w:rsidRPr="006F04DE">
        <w:rPr>
          <w:rFonts w:ascii="Arial" w:hAnsi="Arial" w:cs="Arial"/>
          <w:color w:val="auto"/>
          <w:szCs w:val="24"/>
          <w:lang w:eastAsia="pl-PL"/>
        </w:rPr>
        <w:t xml:space="preserve">Szkolenie realizowane jest w ramach działań profilaktycznych podejmowanych w </w:t>
      </w:r>
      <w:r w:rsidR="00411FAC" w:rsidRPr="006F04DE">
        <w:rPr>
          <w:rFonts w:ascii="Arial" w:hAnsi="Arial" w:cs="Arial"/>
          <w:color w:val="auto"/>
          <w:szCs w:val="24"/>
          <w:lang w:eastAsia="pl-PL"/>
        </w:rPr>
        <w:t> </w:t>
      </w:r>
      <w:r w:rsidRPr="006F04DE">
        <w:rPr>
          <w:rFonts w:ascii="Arial" w:hAnsi="Arial" w:cs="Arial"/>
          <w:color w:val="auto"/>
          <w:szCs w:val="24"/>
          <w:lang w:eastAsia="pl-PL"/>
        </w:rPr>
        <w:t>ramach powiatowego programu profilaktycznego dla dzieci i rodzin zagrożonych zja</w:t>
      </w:r>
      <w:r w:rsidR="006F04DE" w:rsidRPr="00D753CA">
        <w:rPr>
          <w:rFonts w:ascii="Arial" w:hAnsi="Arial" w:cs="Arial"/>
          <w:color w:val="auto"/>
          <w:szCs w:val="24"/>
          <w:lang w:eastAsia="pl-PL"/>
        </w:rPr>
        <w:t>wiskiem przemocy domowej w powiecie zgierskim na lata 2024-2030</w:t>
      </w:r>
      <w:r w:rsidR="006F04DE">
        <w:rPr>
          <w:rFonts w:ascii="Arial" w:hAnsi="Arial" w:cs="Arial"/>
          <w:color w:val="auto"/>
          <w:szCs w:val="24"/>
          <w:lang w:eastAsia="pl-PL"/>
        </w:rPr>
        <w:t xml:space="preserve">. </w:t>
      </w:r>
    </w:p>
    <w:p w14:paraId="59D39A6F" w14:textId="26BE26D5" w:rsidR="006F04DE" w:rsidRPr="006F04DE" w:rsidRDefault="006F04DE" w:rsidP="006F04DE">
      <w:pPr>
        <w:spacing w:after="0" w:line="240" w:lineRule="auto"/>
        <w:ind w:right="0" w:firstLine="6"/>
        <w:jc w:val="left"/>
        <w:rPr>
          <w:rFonts w:ascii="Arial" w:hAnsi="Arial" w:cs="Arial"/>
          <w:szCs w:val="24"/>
          <w:shd w:val="clear" w:color="auto" w:fill="FFFFFF"/>
          <w:lang w:eastAsia="pl-PL"/>
        </w:rPr>
      </w:pPr>
      <w:r w:rsidRPr="006F04DE">
        <w:rPr>
          <w:rFonts w:ascii="Arial" w:hAnsi="Arial" w:cs="Arial"/>
          <w:szCs w:val="24"/>
          <w:lang w:eastAsia="pl-PL"/>
        </w:rPr>
        <w:t xml:space="preserve">Przedmiotem zapytania ofertowego jest organizacja i przeprowadzenie </w:t>
      </w:r>
      <w:r w:rsidRPr="006F04DE">
        <w:rPr>
          <w:rFonts w:ascii="Arial" w:hAnsi="Arial" w:cs="Arial"/>
          <w:szCs w:val="24"/>
          <w:shd w:val="clear" w:color="auto" w:fill="FFFFFF"/>
          <w:lang w:eastAsia="pl-PL"/>
        </w:rPr>
        <w:t xml:space="preserve">szkolenia dla pedagogów, psychologów oraz wychowawców Domu Dziecka, placówek opiekuńczo – wychowawczych, oraz pracowników socjalnych, funkcjonariuszy policji z terenu powiatu zgierskiego z zakresu prowadzenia zajęć profilaktycznych dla dzieci w wieku przedszkolnym, szkolnym na temat </w:t>
      </w:r>
      <w:r w:rsidRPr="006F04DE">
        <w:rPr>
          <w:rFonts w:ascii="Arial" w:eastAsia="Calibri" w:hAnsi="Arial" w:cs="Arial"/>
          <w:szCs w:val="24"/>
        </w:rPr>
        <w:t>„Bezpieczni w sieci – kształtowanie odpowiedzialnych postaw w Internecie”.</w:t>
      </w:r>
    </w:p>
    <w:p w14:paraId="25D883BF" w14:textId="77777777" w:rsidR="006F04DE" w:rsidRPr="006F04DE" w:rsidRDefault="006F04DE" w:rsidP="006F04DE">
      <w:pPr>
        <w:spacing w:after="0" w:line="240" w:lineRule="auto"/>
        <w:ind w:right="0" w:firstLine="6"/>
        <w:jc w:val="left"/>
        <w:rPr>
          <w:rFonts w:ascii="Arial" w:hAnsi="Arial" w:cs="Arial"/>
          <w:color w:val="auto"/>
          <w:szCs w:val="24"/>
          <w:lang w:eastAsia="pl-PL"/>
        </w:rPr>
      </w:pPr>
      <w:r w:rsidRPr="006F04DE">
        <w:rPr>
          <w:rFonts w:ascii="Arial" w:hAnsi="Arial" w:cs="Arial"/>
          <w:szCs w:val="24"/>
          <w:lang w:eastAsia="pl-PL"/>
        </w:rPr>
        <w:t xml:space="preserve">Szkolenie ma na celu poszerzenie wiedzy oraz zdobycia umiejętności w zakresie pracy z dziećmi w wieku przedszkolnym/ wczesnoszkolnym z zakresu </w:t>
      </w:r>
      <w:r w:rsidRPr="006F04DE">
        <w:rPr>
          <w:rFonts w:ascii="Arial" w:hAnsi="Arial" w:cs="Arial"/>
          <w:color w:val="auto"/>
          <w:szCs w:val="24"/>
          <w:lang w:eastAsia="pl-PL"/>
        </w:rPr>
        <w:t>cyberprzemocy, prywatności i świadomego korzystania z social mediów.</w:t>
      </w:r>
    </w:p>
    <w:p w14:paraId="7E42EDAE" w14:textId="77777777" w:rsidR="006F04DE" w:rsidRPr="006F04DE" w:rsidRDefault="006F04DE" w:rsidP="006F04DE">
      <w:pPr>
        <w:spacing w:after="0" w:line="240" w:lineRule="auto"/>
        <w:ind w:left="14" w:right="0" w:firstLine="6"/>
        <w:jc w:val="left"/>
        <w:rPr>
          <w:rFonts w:ascii="Arial" w:hAnsi="Arial" w:cs="Arial"/>
          <w:szCs w:val="24"/>
          <w:lang w:eastAsia="pl-PL"/>
        </w:rPr>
      </w:pPr>
      <w:r w:rsidRPr="006F04DE">
        <w:rPr>
          <w:rFonts w:ascii="Arial" w:hAnsi="Arial" w:cs="Arial"/>
          <w:szCs w:val="24"/>
          <w:lang w:eastAsia="pl-PL"/>
        </w:rPr>
        <w:lastRenderedPageBreak/>
        <w:t xml:space="preserve">Szkolenie jest przeznaczone dla </w:t>
      </w:r>
      <w:r w:rsidRPr="006F04DE">
        <w:rPr>
          <w:rFonts w:ascii="Arial" w:hAnsi="Arial" w:cs="Arial"/>
          <w:color w:val="auto"/>
          <w:szCs w:val="24"/>
          <w:lang w:eastAsia="pl-PL"/>
        </w:rPr>
        <w:t>40 osób</w:t>
      </w:r>
      <w:r w:rsidRPr="006F04DE">
        <w:rPr>
          <w:rFonts w:ascii="Arial" w:hAnsi="Arial" w:cs="Arial"/>
          <w:szCs w:val="24"/>
          <w:lang w:eastAsia="pl-PL"/>
        </w:rPr>
        <w:t xml:space="preserve"> pedagogów, psychologów, wychowawców domu dziecka, placówek opiekuńczo – wychowawczych or</w:t>
      </w:r>
      <w:r w:rsidRPr="006F04DE">
        <w:rPr>
          <w:rFonts w:ascii="Arial" w:hAnsi="Arial" w:cs="Arial"/>
          <w:szCs w:val="24"/>
          <w:shd w:val="clear" w:color="auto" w:fill="FFFFFF"/>
          <w:lang w:eastAsia="pl-PL"/>
        </w:rPr>
        <w:t xml:space="preserve">az pracowników socjalnych, funkcjonariuszy policji </w:t>
      </w:r>
      <w:r w:rsidRPr="006F04DE">
        <w:rPr>
          <w:rFonts w:ascii="Arial" w:hAnsi="Arial" w:cs="Arial"/>
          <w:szCs w:val="24"/>
          <w:lang w:eastAsia="pl-PL"/>
        </w:rPr>
        <w:t xml:space="preserve">z terenu  powiatu zgierskiego. </w:t>
      </w:r>
    </w:p>
    <w:p w14:paraId="74BB3751" w14:textId="1B5F8760" w:rsidR="006F04DE" w:rsidRPr="00022FDF" w:rsidRDefault="006F04DE" w:rsidP="00022FDF">
      <w:pPr>
        <w:spacing w:after="349"/>
        <w:ind w:left="14" w:right="0"/>
        <w:jc w:val="left"/>
        <w:rPr>
          <w:rFonts w:ascii="Arial" w:hAnsi="Arial" w:cs="Arial"/>
          <w:szCs w:val="24"/>
          <w:lang w:eastAsia="pl-PL"/>
        </w:rPr>
      </w:pPr>
      <w:r w:rsidRPr="006F04DE">
        <w:rPr>
          <w:rFonts w:ascii="Arial" w:hAnsi="Arial" w:cs="Arial"/>
          <w:szCs w:val="24"/>
          <w:lang w:eastAsia="pl-PL"/>
        </w:rPr>
        <w:t xml:space="preserve">Szkolenie odbędzie się w siedzibie Starostwa Powiatowego w Zgierzu. </w:t>
      </w:r>
    </w:p>
    <w:p w14:paraId="24930C74" w14:textId="79CCF5EF" w:rsidR="00EE094D" w:rsidRPr="00EE094D" w:rsidRDefault="00EE094D" w:rsidP="00C911F5">
      <w:pPr>
        <w:pStyle w:val="Nagwek2"/>
        <w:spacing w:before="240" w:line="276" w:lineRule="auto"/>
        <w:ind w:left="0" w:right="0"/>
        <w:jc w:val="left"/>
        <w:rPr>
          <w:rFonts w:ascii="Arial" w:hAnsi="Arial" w:cs="Arial"/>
          <w:b/>
          <w:bCs/>
          <w:color w:val="auto"/>
          <w:sz w:val="28"/>
          <w:szCs w:val="28"/>
        </w:rPr>
      </w:pPr>
      <w:r w:rsidRPr="00EE094D">
        <w:rPr>
          <w:rFonts w:ascii="Arial" w:hAnsi="Arial" w:cs="Arial"/>
          <w:b/>
          <w:bCs/>
          <w:color w:val="auto"/>
          <w:sz w:val="28"/>
          <w:szCs w:val="28"/>
        </w:rPr>
        <w:t>Wymagania:</w:t>
      </w:r>
      <w:r w:rsidRPr="00EE094D">
        <w:rPr>
          <w:rFonts w:ascii="Arial" w:hAnsi="Arial" w:cs="Arial"/>
          <w:b/>
          <w:bCs/>
          <w:noProof/>
          <w:color w:val="auto"/>
          <w:sz w:val="28"/>
          <w:szCs w:val="28"/>
          <w:lang w:eastAsia="pl-PL"/>
        </w:rPr>
        <w:drawing>
          <wp:inline distT="0" distB="0" distL="0" distR="0" wp14:anchorId="3969A2B0" wp14:editId="44FF34CB">
            <wp:extent cx="19050" cy="190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67" t="-6667" r="-6667" b="-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7DD7" w14:textId="3AD93608" w:rsidR="00253EFC" w:rsidRPr="00EE094D" w:rsidRDefault="00253EFC" w:rsidP="00253EFC">
      <w:pPr>
        <w:pStyle w:val="Tekstpodstawowy"/>
        <w:numPr>
          <w:ilvl w:val="0"/>
          <w:numId w:val="1"/>
        </w:numPr>
        <w:tabs>
          <w:tab w:val="left" w:pos="0"/>
          <w:tab w:val="left" w:pos="426"/>
        </w:tabs>
        <w:spacing w:before="100" w:beforeAutospacing="1" w:after="0"/>
        <w:ind w:left="426"/>
        <w:rPr>
          <w:rFonts w:ascii="Arial" w:hAnsi="Arial" w:cs="Arial"/>
          <w:color w:val="auto"/>
          <w:sz w:val="24"/>
          <w:szCs w:val="24"/>
        </w:rPr>
      </w:pPr>
      <w:bookmarkStart w:id="0" w:name="_Hlk235710428"/>
      <w:r w:rsidRPr="00EE094D">
        <w:rPr>
          <w:rFonts w:ascii="Arial" w:hAnsi="Arial" w:cs="Arial"/>
          <w:color w:val="auto"/>
          <w:sz w:val="24"/>
          <w:szCs w:val="24"/>
        </w:rPr>
        <w:t>Szkolenie powinna prowadzić osoba/osoby posiadając</w:t>
      </w:r>
      <w:r>
        <w:rPr>
          <w:rFonts w:ascii="Arial" w:hAnsi="Arial" w:cs="Arial"/>
          <w:color w:val="auto"/>
          <w:sz w:val="24"/>
          <w:szCs w:val="24"/>
        </w:rPr>
        <w:t xml:space="preserve">a </w:t>
      </w:r>
      <w:r w:rsidRPr="00EE094D">
        <w:rPr>
          <w:rFonts w:ascii="Arial" w:hAnsi="Arial" w:cs="Arial"/>
          <w:color w:val="auto"/>
          <w:sz w:val="24"/>
          <w:szCs w:val="24"/>
        </w:rPr>
        <w:t xml:space="preserve">odpowiednie kwalifikacje w dziedzinie psychologii, </w:t>
      </w:r>
      <w:r w:rsidRPr="00127201">
        <w:rPr>
          <w:rFonts w:ascii="Arial" w:hAnsi="Arial" w:cs="Arial"/>
          <w:color w:val="auto"/>
          <w:sz w:val="24"/>
          <w:szCs w:val="24"/>
        </w:rPr>
        <w:t>pedagogiki</w:t>
      </w:r>
      <w:r w:rsidR="00440D43">
        <w:rPr>
          <w:rFonts w:ascii="Arial" w:hAnsi="Arial" w:cs="Arial"/>
          <w:color w:val="auto"/>
          <w:sz w:val="24"/>
          <w:szCs w:val="24"/>
        </w:rPr>
        <w:t>,  prawa, informatyki/</w:t>
      </w:r>
      <w:r w:rsidR="00022FDF">
        <w:rPr>
          <w:rFonts w:ascii="Arial" w:hAnsi="Arial" w:cs="Arial"/>
          <w:color w:val="auto"/>
          <w:sz w:val="24"/>
          <w:szCs w:val="24"/>
        </w:rPr>
        <w:t xml:space="preserve"> </w:t>
      </w:r>
      <w:r w:rsidR="00440D43">
        <w:rPr>
          <w:rFonts w:ascii="Arial" w:hAnsi="Arial" w:cs="Arial"/>
          <w:color w:val="auto"/>
          <w:sz w:val="24"/>
          <w:szCs w:val="24"/>
        </w:rPr>
        <w:t>cyberbezpieczeństwa lub innych pokrewnych nauk związanych z tematyką szkolenia.</w:t>
      </w:r>
    </w:p>
    <w:p w14:paraId="1CB68F54" w14:textId="77777777" w:rsidR="00253EFC" w:rsidRPr="00D90F2E" w:rsidRDefault="00253EFC" w:rsidP="00253EFC">
      <w:pPr>
        <w:pStyle w:val="Tekstpodstawowy"/>
        <w:numPr>
          <w:ilvl w:val="0"/>
          <w:numId w:val="1"/>
        </w:numPr>
        <w:tabs>
          <w:tab w:val="left" w:pos="0"/>
          <w:tab w:val="left" w:pos="426"/>
        </w:tabs>
        <w:spacing w:after="0"/>
        <w:ind w:left="426"/>
        <w:rPr>
          <w:rFonts w:ascii="Arial" w:hAnsi="Arial" w:cs="Arial"/>
          <w:color w:val="auto"/>
          <w:sz w:val="24"/>
          <w:szCs w:val="24"/>
        </w:rPr>
      </w:pPr>
      <w:r w:rsidRPr="00EE094D">
        <w:rPr>
          <w:rFonts w:ascii="Arial" w:hAnsi="Arial" w:cs="Arial"/>
          <w:color w:val="auto"/>
          <w:sz w:val="24"/>
          <w:szCs w:val="24"/>
        </w:rPr>
        <w:t>Osoba /osoby powinna posiadać doświadczenie w zakresie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EE094D">
        <w:rPr>
          <w:rFonts w:ascii="Arial" w:hAnsi="Arial" w:cs="Arial"/>
          <w:color w:val="auto"/>
          <w:sz w:val="24"/>
          <w:szCs w:val="24"/>
        </w:rPr>
        <w:t xml:space="preserve">oferowanej usługi </w:t>
      </w:r>
      <w:r w:rsidRPr="00EE094D">
        <w:rPr>
          <w:rFonts w:ascii="Arial" w:hAnsi="Arial" w:cs="Arial"/>
          <w:color w:val="auto"/>
          <w:sz w:val="24"/>
          <w:szCs w:val="24"/>
        </w:rPr>
        <w:br/>
        <w:t xml:space="preserve">w postaci przeprowadzenia </w:t>
      </w:r>
      <w:r w:rsidRPr="0049706D">
        <w:rPr>
          <w:rFonts w:ascii="Arial" w:hAnsi="Arial" w:cs="Arial"/>
          <w:color w:val="auto"/>
          <w:sz w:val="24"/>
          <w:szCs w:val="24"/>
        </w:rPr>
        <w:t xml:space="preserve">minimum 100 godzin </w:t>
      </w:r>
      <w:r w:rsidRPr="00EE094D">
        <w:rPr>
          <w:rFonts w:ascii="Arial" w:hAnsi="Arial" w:cs="Arial"/>
          <w:color w:val="auto"/>
          <w:sz w:val="24"/>
          <w:szCs w:val="24"/>
        </w:rPr>
        <w:t>szkoleń</w:t>
      </w:r>
      <w:r>
        <w:rPr>
          <w:rFonts w:ascii="Arial" w:hAnsi="Arial" w:cs="Arial"/>
          <w:color w:val="auto"/>
          <w:sz w:val="24"/>
          <w:szCs w:val="24"/>
        </w:rPr>
        <w:t xml:space="preserve"> oraz warsztatów</w:t>
      </w:r>
      <w:r w:rsidRPr="00EE094D">
        <w:rPr>
          <w:rFonts w:ascii="Arial" w:hAnsi="Arial" w:cs="Arial"/>
          <w:color w:val="auto"/>
          <w:sz w:val="24"/>
          <w:szCs w:val="24"/>
        </w:rPr>
        <w:t xml:space="preserve"> dla pedagogów, psychologów i innych profesjonalistów pracujących z dziećmi, a także dyrektorów i kierowników placówek edukacyjnych, opiekuńczo </w:t>
      </w:r>
      <w:r w:rsidRPr="00D90F2E">
        <w:rPr>
          <w:rFonts w:ascii="Arial" w:hAnsi="Arial" w:cs="Arial"/>
          <w:color w:val="auto"/>
          <w:sz w:val="24"/>
          <w:szCs w:val="24"/>
        </w:rPr>
        <w:t>wychowawczych dla dzieci.</w:t>
      </w:r>
    </w:p>
    <w:p w14:paraId="3D4A9C70" w14:textId="77777777" w:rsidR="00F84340" w:rsidRDefault="00F84340" w:rsidP="00127201">
      <w:pPr>
        <w:pStyle w:val="Tekstpodstawowy"/>
        <w:tabs>
          <w:tab w:val="left" w:pos="0"/>
          <w:tab w:val="left" w:pos="426"/>
        </w:tabs>
        <w:spacing w:after="0"/>
        <w:ind w:left="66"/>
        <w:rPr>
          <w:rFonts w:ascii="Arial" w:hAnsi="Arial" w:cs="Arial"/>
          <w:color w:val="FF0000"/>
          <w:sz w:val="24"/>
          <w:szCs w:val="24"/>
        </w:rPr>
      </w:pPr>
    </w:p>
    <w:p w14:paraId="30C79CB1" w14:textId="604A0F80" w:rsidR="00F84340" w:rsidRPr="00022FDF" w:rsidRDefault="00EE094D" w:rsidP="00022FDF">
      <w:pPr>
        <w:pStyle w:val="Tekstpodstawowy"/>
        <w:tabs>
          <w:tab w:val="left" w:pos="0"/>
          <w:tab w:val="left" w:pos="426"/>
        </w:tabs>
        <w:spacing w:after="0"/>
        <w:rPr>
          <w:rFonts w:ascii="Arial" w:hAnsi="Arial" w:cs="Arial"/>
          <w:color w:val="auto"/>
          <w:sz w:val="24"/>
          <w:szCs w:val="28"/>
        </w:rPr>
      </w:pPr>
      <w:r w:rsidRPr="00022FDF">
        <w:rPr>
          <w:rFonts w:ascii="Arial" w:hAnsi="Arial" w:cs="Arial"/>
          <w:color w:val="auto"/>
          <w:sz w:val="24"/>
          <w:szCs w:val="28"/>
        </w:rPr>
        <w:t xml:space="preserve">Ocena spełnienia w/w warunków zostanie dokonana na podstawie przedłożonego przez </w:t>
      </w:r>
      <w:r w:rsidRPr="00022FDF">
        <w:rPr>
          <w:rFonts w:ascii="Arial" w:hAnsi="Arial" w:cs="Arial"/>
          <w:noProof/>
          <w:sz w:val="24"/>
          <w:szCs w:val="28"/>
          <w:lang w:eastAsia="pl-PL"/>
        </w:rPr>
        <w:drawing>
          <wp:inline distT="0" distB="0" distL="0" distR="0" wp14:anchorId="1E69DBDD" wp14:editId="5BF81922">
            <wp:extent cx="19050" cy="190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67" t="-6667" r="-6667" b="-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2FDF">
        <w:rPr>
          <w:rFonts w:ascii="Arial" w:hAnsi="Arial" w:cs="Arial"/>
          <w:color w:val="auto"/>
          <w:sz w:val="24"/>
          <w:szCs w:val="28"/>
        </w:rPr>
        <w:t xml:space="preserve">Wykonawców oświadczenia o których mowa </w:t>
      </w:r>
      <w:r w:rsidR="00127201" w:rsidRPr="00022FDF">
        <w:rPr>
          <w:rFonts w:ascii="Arial" w:hAnsi="Arial" w:cs="Arial"/>
          <w:color w:val="auto"/>
          <w:sz w:val="24"/>
          <w:szCs w:val="28"/>
        </w:rPr>
        <w:t xml:space="preserve">w </w:t>
      </w:r>
      <w:r w:rsidRPr="00022FDF">
        <w:rPr>
          <w:rFonts w:ascii="Arial" w:hAnsi="Arial" w:cs="Arial"/>
          <w:color w:val="auto"/>
          <w:sz w:val="24"/>
          <w:szCs w:val="28"/>
        </w:rPr>
        <w:t xml:space="preserve">zał. </w:t>
      </w:r>
      <w:r w:rsidR="00D84BC3" w:rsidRPr="00022FDF">
        <w:rPr>
          <w:rFonts w:ascii="Arial" w:hAnsi="Arial" w:cs="Arial"/>
          <w:color w:val="auto"/>
          <w:sz w:val="24"/>
          <w:szCs w:val="28"/>
        </w:rPr>
        <w:t>N</w:t>
      </w:r>
      <w:r w:rsidRPr="00022FDF">
        <w:rPr>
          <w:rFonts w:ascii="Arial" w:hAnsi="Arial" w:cs="Arial"/>
          <w:color w:val="auto"/>
          <w:sz w:val="24"/>
          <w:szCs w:val="28"/>
        </w:rPr>
        <w:t xml:space="preserve">r 2. </w:t>
      </w:r>
    </w:p>
    <w:p w14:paraId="5E247211" w14:textId="1BCA08FD" w:rsidR="00EE094D" w:rsidRPr="00EE094D" w:rsidRDefault="00EE094D" w:rsidP="00C911F5">
      <w:pPr>
        <w:spacing w:before="120" w:line="276" w:lineRule="auto"/>
        <w:ind w:left="0" w:right="0" w:firstLine="0"/>
        <w:jc w:val="left"/>
        <w:rPr>
          <w:rFonts w:ascii="Arial" w:hAnsi="Arial" w:cs="Arial"/>
          <w:color w:val="auto"/>
          <w:szCs w:val="24"/>
        </w:rPr>
      </w:pPr>
      <w:r w:rsidRPr="00EE094D">
        <w:rPr>
          <w:rFonts w:ascii="Arial" w:hAnsi="Arial" w:cs="Arial"/>
          <w:color w:val="auto"/>
          <w:szCs w:val="24"/>
        </w:rPr>
        <w:t>Zamawiający wykluczy z postępowania Wykonawców, którzy nie spełniają warunków udziału w postępowaniu.</w:t>
      </w:r>
    </w:p>
    <w:bookmarkEnd w:id="0"/>
    <w:p w14:paraId="69438610" w14:textId="6F76EB55" w:rsidR="00EE094D" w:rsidRPr="00EE094D" w:rsidRDefault="00EE094D" w:rsidP="00C911F5">
      <w:pPr>
        <w:pStyle w:val="Nagwek2"/>
        <w:spacing w:before="240" w:line="276" w:lineRule="auto"/>
        <w:ind w:left="0" w:right="0"/>
        <w:jc w:val="left"/>
        <w:rPr>
          <w:rFonts w:ascii="Arial" w:hAnsi="Arial" w:cs="Arial"/>
          <w:b/>
          <w:bCs/>
          <w:color w:val="auto"/>
          <w:sz w:val="28"/>
          <w:szCs w:val="28"/>
          <w:lang w:val="en-US"/>
        </w:rPr>
      </w:pPr>
      <w:r w:rsidRPr="00EE094D">
        <w:rPr>
          <w:rFonts w:ascii="Arial" w:hAnsi="Arial" w:cs="Arial"/>
          <w:b/>
          <w:bCs/>
          <w:color w:val="auto"/>
          <w:sz w:val="28"/>
          <w:szCs w:val="28"/>
        </w:rPr>
        <w:t>Dodatkowe wymagania:</w:t>
      </w:r>
    </w:p>
    <w:p w14:paraId="68634D80" w14:textId="68CE9867" w:rsidR="00EE094D" w:rsidRPr="00EE094D" w:rsidRDefault="00EE094D" w:rsidP="00C911F5">
      <w:pPr>
        <w:spacing w:after="0" w:line="276" w:lineRule="auto"/>
        <w:ind w:right="0"/>
        <w:jc w:val="left"/>
        <w:rPr>
          <w:rFonts w:ascii="Arial" w:hAnsi="Arial" w:cs="Arial"/>
          <w:color w:val="auto"/>
          <w:szCs w:val="24"/>
          <w:lang w:val="en-US"/>
        </w:rPr>
      </w:pPr>
      <w:r w:rsidRPr="00EE094D">
        <w:rPr>
          <w:rFonts w:ascii="Arial" w:hAnsi="Arial" w:cs="Arial"/>
          <w:noProof/>
          <w:color w:val="auto"/>
          <w:szCs w:val="24"/>
          <w:lang w:val="en-US"/>
        </w:rPr>
        <w:drawing>
          <wp:anchor distT="0" distB="0" distL="114935" distR="114935" simplePos="0" relativeHeight="251659264" behindDoc="0" locked="0" layoutInCell="0" allowOverlap="1" wp14:anchorId="11F7BEE7" wp14:editId="75DE361B">
            <wp:simplePos x="0" y="0"/>
            <wp:positionH relativeFrom="page">
              <wp:posOffset>6689090</wp:posOffset>
            </wp:positionH>
            <wp:positionV relativeFrom="page">
              <wp:posOffset>3460750</wp:posOffset>
            </wp:positionV>
            <wp:extent cx="15240" cy="1524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333" t="-13333" r="-13333" b="-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094D">
        <w:rPr>
          <w:rFonts w:ascii="Arial" w:hAnsi="Arial" w:cs="Arial"/>
          <w:color w:val="auto"/>
          <w:szCs w:val="24"/>
        </w:rPr>
        <w:t xml:space="preserve">Ponadto prowadzący szkolenie  zobowiązany będzie do: </w:t>
      </w:r>
    </w:p>
    <w:p w14:paraId="44A1206F" w14:textId="77777777" w:rsidR="00EE094D" w:rsidRPr="00EE094D" w:rsidRDefault="00EE094D" w:rsidP="00C911F5">
      <w:pPr>
        <w:numPr>
          <w:ilvl w:val="0"/>
          <w:numId w:val="2"/>
        </w:numPr>
        <w:tabs>
          <w:tab w:val="left" w:pos="0"/>
        </w:tabs>
        <w:spacing w:before="100" w:beforeAutospacing="1" w:after="0" w:line="276" w:lineRule="auto"/>
        <w:ind w:left="426" w:right="0"/>
        <w:jc w:val="left"/>
        <w:rPr>
          <w:rFonts w:ascii="Arial" w:eastAsia="Calibri" w:hAnsi="Arial" w:cs="Arial"/>
          <w:color w:val="auto"/>
          <w:kern w:val="2"/>
          <w:szCs w:val="24"/>
        </w:rPr>
      </w:pPr>
      <w:r w:rsidRPr="00EE094D">
        <w:rPr>
          <w:rFonts w:ascii="Arial" w:eastAsia="Calibri" w:hAnsi="Arial" w:cs="Arial"/>
          <w:color w:val="auto"/>
          <w:kern w:val="2"/>
          <w:szCs w:val="24"/>
        </w:rPr>
        <w:t>Przygotowania szczegółowego programu szkolenia;</w:t>
      </w:r>
    </w:p>
    <w:p w14:paraId="7466229B" w14:textId="77777777" w:rsidR="00EE094D" w:rsidRPr="00EE094D" w:rsidRDefault="00EE094D" w:rsidP="00C911F5">
      <w:pPr>
        <w:numPr>
          <w:ilvl w:val="0"/>
          <w:numId w:val="2"/>
        </w:numPr>
        <w:tabs>
          <w:tab w:val="left" w:pos="0"/>
        </w:tabs>
        <w:spacing w:after="0" w:line="276" w:lineRule="auto"/>
        <w:ind w:left="426" w:right="0"/>
        <w:jc w:val="left"/>
        <w:rPr>
          <w:rFonts w:ascii="Arial" w:eastAsia="Calibri" w:hAnsi="Arial" w:cs="Arial"/>
          <w:color w:val="auto"/>
          <w:kern w:val="2"/>
          <w:szCs w:val="24"/>
        </w:rPr>
      </w:pPr>
      <w:r w:rsidRPr="00EE094D">
        <w:rPr>
          <w:rFonts w:ascii="Arial" w:eastAsia="Calibri" w:hAnsi="Arial" w:cs="Arial"/>
          <w:color w:val="auto"/>
          <w:kern w:val="2"/>
          <w:szCs w:val="24"/>
        </w:rPr>
        <w:t>Zapewnienie materiałów metodycznych w formie elektronicznej i dystrybucja wśród uczestników szkolenia;</w:t>
      </w:r>
    </w:p>
    <w:p w14:paraId="0D4A7DD0" w14:textId="77777777" w:rsidR="00EE094D" w:rsidRPr="00EE094D" w:rsidRDefault="00EE094D" w:rsidP="00C911F5">
      <w:pPr>
        <w:numPr>
          <w:ilvl w:val="0"/>
          <w:numId w:val="2"/>
        </w:numPr>
        <w:tabs>
          <w:tab w:val="left" w:pos="0"/>
        </w:tabs>
        <w:spacing w:after="0" w:line="276" w:lineRule="auto"/>
        <w:ind w:left="426" w:right="0"/>
        <w:jc w:val="left"/>
        <w:rPr>
          <w:rFonts w:ascii="Arial" w:eastAsia="Calibri" w:hAnsi="Arial" w:cs="Arial"/>
          <w:color w:val="auto"/>
          <w:kern w:val="2"/>
          <w:szCs w:val="24"/>
        </w:rPr>
      </w:pPr>
      <w:r w:rsidRPr="00EE094D">
        <w:rPr>
          <w:rFonts w:ascii="Arial" w:eastAsia="Calibri" w:hAnsi="Arial" w:cs="Arial"/>
          <w:color w:val="auto"/>
          <w:kern w:val="2"/>
          <w:szCs w:val="24"/>
        </w:rPr>
        <w:t>Zastosowania odpowiednich metod dydaktycznych;</w:t>
      </w:r>
    </w:p>
    <w:p w14:paraId="7DC93E72" w14:textId="08C82BFB" w:rsidR="00EE094D" w:rsidRPr="00EE094D" w:rsidRDefault="00EE094D" w:rsidP="00C911F5">
      <w:pPr>
        <w:numPr>
          <w:ilvl w:val="0"/>
          <w:numId w:val="2"/>
        </w:numPr>
        <w:tabs>
          <w:tab w:val="left" w:pos="0"/>
        </w:tabs>
        <w:spacing w:after="0" w:line="276" w:lineRule="auto"/>
        <w:ind w:left="426" w:right="0"/>
        <w:jc w:val="left"/>
        <w:rPr>
          <w:rFonts w:ascii="Arial" w:eastAsia="Calibri" w:hAnsi="Arial" w:cs="Arial"/>
          <w:color w:val="auto"/>
          <w:kern w:val="2"/>
          <w:szCs w:val="24"/>
        </w:rPr>
      </w:pPr>
      <w:r w:rsidRPr="00EE094D">
        <w:rPr>
          <w:rFonts w:ascii="Arial" w:eastAsia="Calibri" w:hAnsi="Arial" w:cs="Arial"/>
          <w:color w:val="auto"/>
          <w:kern w:val="2"/>
          <w:szCs w:val="24"/>
        </w:rPr>
        <w:t>Przygotowanie certyfikatów</w:t>
      </w:r>
      <w:r w:rsidR="00253EFC">
        <w:rPr>
          <w:rFonts w:ascii="Arial" w:eastAsia="Calibri" w:hAnsi="Arial" w:cs="Arial"/>
          <w:color w:val="auto"/>
          <w:kern w:val="2"/>
          <w:szCs w:val="24"/>
        </w:rPr>
        <w:t xml:space="preserve"> dla osób</w:t>
      </w:r>
      <w:r w:rsidRPr="00EE094D">
        <w:rPr>
          <w:rFonts w:ascii="Arial" w:eastAsia="Calibri" w:hAnsi="Arial" w:cs="Arial"/>
          <w:color w:val="auto"/>
          <w:kern w:val="2"/>
          <w:szCs w:val="24"/>
        </w:rPr>
        <w:t>, które ukończą szkolenie;</w:t>
      </w:r>
    </w:p>
    <w:p w14:paraId="2C6D89DC" w14:textId="77777777" w:rsidR="00EE094D" w:rsidRPr="00EE094D" w:rsidRDefault="00EE094D" w:rsidP="00C911F5">
      <w:pPr>
        <w:numPr>
          <w:ilvl w:val="0"/>
          <w:numId w:val="2"/>
        </w:numPr>
        <w:tabs>
          <w:tab w:val="left" w:pos="0"/>
        </w:tabs>
        <w:spacing w:after="0" w:line="276" w:lineRule="auto"/>
        <w:ind w:left="426" w:right="0"/>
        <w:jc w:val="left"/>
        <w:rPr>
          <w:rFonts w:ascii="Arial" w:eastAsia="Calibri" w:hAnsi="Arial" w:cs="Arial"/>
          <w:color w:val="auto"/>
          <w:kern w:val="2"/>
          <w:szCs w:val="24"/>
        </w:rPr>
      </w:pPr>
      <w:r w:rsidRPr="00EE094D">
        <w:rPr>
          <w:rFonts w:ascii="Arial" w:eastAsia="Calibri" w:hAnsi="Arial" w:cs="Arial"/>
          <w:color w:val="auto"/>
          <w:kern w:val="2"/>
          <w:szCs w:val="24"/>
        </w:rPr>
        <w:t>Przeprowadzenia ewaluacji szkolenia;</w:t>
      </w:r>
    </w:p>
    <w:p w14:paraId="305D21F2" w14:textId="2EA4617F" w:rsidR="00EE094D" w:rsidRPr="00411FAC" w:rsidRDefault="00EE094D" w:rsidP="00C911F5">
      <w:pPr>
        <w:pStyle w:val="Nagwek2"/>
        <w:spacing w:before="240" w:line="276" w:lineRule="auto"/>
        <w:ind w:left="0" w:right="0"/>
        <w:jc w:val="left"/>
        <w:rPr>
          <w:rFonts w:ascii="Arial" w:hAnsi="Arial" w:cs="Arial"/>
          <w:b/>
          <w:bCs/>
          <w:color w:val="auto"/>
          <w:sz w:val="28"/>
          <w:szCs w:val="28"/>
        </w:rPr>
      </w:pPr>
      <w:r w:rsidRPr="00411FAC">
        <w:rPr>
          <w:rFonts w:ascii="Arial" w:hAnsi="Arial" w:cs="Arial"/>
          <w:b/>
          <w:bCs/>
          <w:color w:val="auto"/>
          <w:sz w:val="28"/>
          <w:szCs w:val="28"/>
        </w:rPr>
        <w:t>Forma realizacji zamówienia:</w:t>
      </w:r>
    </w:p>
    <w:p w14:paraId="733D020B" w14:textId="41E9CB67" w:rsidR="00EE094D" w:rsidRDefault="00411FAC" w:rsidP="00C911F5">
      <w:pPr>
        <w:spacing w:line="276" w:lineRule="auto"/>
        <w:jc w:val="left"/>
        <w:rPr>
          <w:rFonts w:ascii="Arial" w:hAnsi="Arial" w:cs="Arial"/>
          <w:color w:val="auto"/>
          <w:szCs w:val="24"/>
        </w:rPr>
      </w:pPr>
      <w:r w:rsidRPr="00411FAC">
        <w:rPr>
          <w:rFonts w:ascii="Arial" w:hAnsi="Arial" w:cs="Arial"/>
          <w:color w:val="auto"/>
          <w:szCs w:val="24"/>
        </w:rPr>
        <w:t>Umowa zlecenie.</w:t>
      </w:r>
    </w:p>
    <w:p w14:paraId="412D0A0E" w14:textId="6699E895" w:rsidR="00411FAC" w:rsidRDefault="00411FAC" w:rsidP="00C911F5">
      <w:pPr>
        <w:pStyle w:val="Nagwek2"/>
        <w:spacing w:before="240" w:line="276" w:lineRule="auto"/>
        <w:ind w:left="0" w:right="0"/>
        <w:jc w:val="left"/>
        <w:rPr>
          <w:rFonts w:ascii="Arial" w:hAnsi="Arial" w:cs="Arial"/>
          <w:b/>
          <w:bCs/>
          <w:color w:val="auto"/>
          <w:sz w:val="28"/>
          <w:szCs w:val="28"/>
        </w:rPr>
      </w:pPr>
      <w:r w:rsidRPr="00411FAC">
        <w:rPr>
          <w:rFonts w:ascii="Arial" w:hAnsi="Arial" w:cs="Arial"/>
          <w:b/>
          <w:bCs/>
          <w:color w:val="auto"/>
          <w:sz w:val="28"/>
          <w:szCs w:val="28"/>
        </w:rPr>
        <w:t>Forma płatności:</w:t>
      </w:r>
    </w:p>
    <w:p w14:paraId="4CC13BEF" w14:textId="00D2F755" w:rsidR="00411FAC" w:rsidRDefault="00411FAC" w:rsidP="00C911F5">
      <w:pPr>
        <w:spacing w:after="238" w:line="276" w:lineRule="auto"/>
        <w:ind w:left="0" w:right="1"/>
        <w:jc w:val="left"/>
        <w:rPr>
          <w:rFonts w:ascii="Arial" w:hAnsi="Arial" w:cs="Arial"/>
          <w:color w:val="auto"/>
          <w:szCs w:val="24"/>
        </w:rPr>
      </w:pPr>
      <w:r w:rsidRPr="00411FAC">
        <w:rPr>
          <w:rFonts w:ascii="Arial" w:hAnsi="Arial" w:cs="Arial"/>
          <w:color w:val="auto"/>
          <w:szCs w:val="24"/>
        </w:rPr>
        <w:t>Płatność za usługę nastąpi po realizacji zamówienia po załączeniu do rachunku: listy obecności uczestników, ewaluacji. Płatność będzie dokonana przelewem bankowym na konto Zleceniobiorcy, w terminie uzgodnionym w umowie — zlecenie.</w:t>
      </w:r>
    </w:p>
    <w:p w14:paraId="386717A6" w14:textId="585E5EFD" w:rsidR="00411FAC" w:rsidRDefault="00411FAC" w:rsidP="00C911F5">
      <w:pPr>
        <w:pStyle w:val="Nagwek2"/>
        <w:spacing w:line="276" w:lineRule="auto"/>
        <w:jc w:val="left"/>
        <w:rPr>
          <w:rFonts w:ascii="Arial" w:hAnsi="Arial" w:cs="Arial"/>
          <w:b/>
          <w:bCs/>
          <w:color w:val="auto"/>
          <w:sz w:val="28"/>
          <w:szCs w:val="28"/>
        </w:rPr>
      </w:pPr>
      <w:r w:rsidRPr="00411FAC">
        <w:rPr>
          <w:rFonts w:ascii="Arial" w:hAnsi="Arial" w:cs="Arial"/>
          <w:b/>
          <w:bCs/>
          <w:color w:val="auto"/>
          <w:sz w:val="28"/>
          <w:szCs w:val="28"/>
        </w:rPr>
        <w:t>Termin i miejsce realizacji zamówienia:</w:t>
      </w:r>
    </w:p>
    <w:p w14:paraId="635772A7" w14:textId="77777777" w:rsidR="006F04DE" w:rsidRPr="006F04DE" w:rsidRDefault="006F04DE" w:rsidP="006F04DE">
      <w:pPr>
        <w:pStyle w:val="Akapitzlist"/>
        <w:ind w:left="0"/>
        <w:rPr>
          <w:rFonts w:ascii="Arial" w:hAnsi="Arial" w:cs="Arial"/>
          <w:szCs w:val="24"/>
          <w:shd w:val="clear" w:color="auto" w:fill="FFFFFF"/>
          <w:lang w:eastAsia="pl-PL"/>
        </w:rPr>
      </w:pPr>
      <w:r w:rsidRPr="006F04DE">
        <w:rPr>
          <w:rFonts w:ascii="Arial" w:hAnsi="Arial" w:cs="Arial"/>
          <w:szCs w:val="24"/>
        </w:rPr>
        <w:t>teren miasta</w:t>
      </w:r>
      <w:r w:rsidRPr="006F04DE">
        <w:rPr>
          <w:rFonts w:ascii="Arial" w:hAnsi="Arial" w:cs="Arial"/>
          <w:szCs w:val="24"/>
          <w:shd w:val="clear" w:color="auto" w:fill="FFFFFF"/>
          <w:lang w:eastAsia="pl-PL"/>
        </w:rPr>
        <w:t xml:space="preserve"> Zgierz</w:t>
      </w:r>
      <w:r w:rsidRPr="006F04DE">
        <w:rPr>
          <w:rFonts w:ascii="Arial" w:hAnsi="Arial" w:cs="Arial"/>
          <w:b/>
          <w:bCs/>
          <w:szCs w:val="24"/>
          <w:shd w:val="clear" w:color="auto" w:fill="FFFFFF"/>
          <w:lang w:eastAsia="pl-PL"/>
        </w:rPr>
        <w:t>,</w:t>
      </w:r>
      <w:r w:rsidRPr="006F04DE">
        <w:rPr>
          <w:rFonts w:ascii="Arial" w:hAnsi="Arial" w:cs="Arial"/>
          <w:szCs w:val="24"/>
          <w:shd w:val="clear" w:color="auto" w:fill="FFFFFF"/>
          <w:lang w:eastAsia="pl-PL"/>
        </w:rPr>
        <w:t xml:space="preserve"> lokal wskazany przez zamawiającego, wrzesień - listopad 2026 rok.</w:t>
      </w:r>
    </w:p>
    <w:p w14:paraId="346B292E" w14:textId="77777777" w:rsidR="00411FAC" w:rsidRDefault="00411FAC" w:rsidP="00C911F5">
      <w:pPr>
        <w:pStyle w:val="Nagwek2"/>
        <w:spacing w:before="24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</w:rPr>
      </w:pPr>
      <w:r w:rsidRPr="00411FAC">
        <w:rPr>
          <w:rFonts w:ascii="Arial" w:hAnsi="Arial" w:cs="Arial"/>
          <w:b/>
          <w:bCs/>
          <w:color w:val="auto"/>
          <w:sz w:val="28"/>
          <w:szCs w:val="28"/>
        </w:rPr>
        <w:lastRenderedPageBreak/>
        <w:t>Kryteria wyboru oferty:</w:t>
      </w:r>
    </w:p>
    <w:p w14:paraId="191CF6A8" w14:textId="143445EC" w:rsidR="00411FAC" w:rsidRPr="00411FAC" w:rsidRDefault="00411FAC" w:rsidP="00C911F5">
      <w:pPr>
        <w:pStyle w:val="Nagwek2"/>
        <w:spacing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</w:rPr>
      </w:pPr>
      <w:r w:rsidRPr="00411FAC">
        <w:rPr>
          <w:rFonts w:ascii="Arial" w:eastAsia="Calibri" w:hAnsi="Arial" w:cs="Arial"/>
          <w:color w:val="auto"/>
          <w:kern w:val="2"/>
          <w:sz w:val="24"/>
          <w:szCs w:val="24"/>
          <w:shd w:val="clear" w:color="auto" w:fill="FFFFFF"/>
          <w:lang w:eastAsia="pl-PL"/>
        </w:rPr>
        <w:t>Oferty zostaną ocenione przez Zamawiającego w oparciu o następujące kryteria:</w:t>
      </w:r>
      <w:r w:rsidRPr="00411FAC">
        <w:rPr>
          <w:rFonts w:ascii="Arial" w:eastAsia="Calibri" w:hAnsi="Arial" w:cs="Arial"/>
          <w:color w:val="auto"/>
          <w:kern w:val="2"/>
          <w:sz w:val="24"/>
          <w:szCs w:val="24"/>
          <w:lang w:eastAsia="pl-PL"/>
        </w:rPr>
        <w:t xml:space="preserve"> </w:t>
      </w:r>
      <w:r w:rsidRPr="00411FAC">
        <w:rPr>
          <w:rFonts w:ascii="Arial" w:eastAsia="Calibri" w:hAnsi="Arial" w:cs="Arial"/>
          <w:color w:val="auto"/>
          <w:kern w:val="2"/>
          <w:sz w:val="24"/>
          <w:szCs w:val="24"/>
          <w:shd w:val="clear" w:color="auto" w:fill="FFFFFF"/>
          <w:lang w:eastAsia="pl-PL"/>
        </w:rPr>
        <w:t>cena brutto – 100 %,</w:t>
      </w:r>
    </w:p>
    <w:p w14:paraId="072F5238" w14:textId="77777777" w:rsidR="00411FAC" w:rsidRPr="00411FAC" w:rsidRDefault="00411FAC" w:rsidP="00C911F5">
      <w:pPr>
        <w:numPr>
          <w:ilvl w:val="0"/>
          <w:numId w:val="3"/>
        </w:numPr>
        <w:spacing w:after="160" w:line="276" w:lineRule="auto"/>
        <w:ind w:left="426" w:right="0" w:hanging="426"/>
        <w:contextualSpacing/>
        <w:jc w:val="left"/>
        <w:rPr>
          <w:rFonts w:ascii="Arial" w:eastAsia="Calibri" w:hAnsi="Arial" w:cs="Arial"/>
          <w:color w:val="auto"/>
          <w:kern w:val="2"/>
          <w:szCs w:val="24"/>
          <w:shd w:val="clear" w:color="auto" w:fill="FFFFFF"/>
          <w:lang w:eastAsia="pl-PL"/>
        </w:rPr>
      </w:pPr>
      <w:r w:rsidRPr="00411FAC">
        <w:rPr>
          <w:rFonts w:ascii="Arial" w:eastAsia="Calibri" w:hAnsi="Arial" w:cs="Arial"/>
          <w:color w:val="auto"/>
          <w:kern w:val="2"/>
          <w:szCs w:val="24"/>
          <w:shd w:val="clear" w:color="auto" w:fill="FFFFFF"/>
          <w:lang w:eastAsia="pl-PL"/>
        </w:rPr>
        <w:t>Kryterium ceny będzie rozpatrywane na podstawie ceny brutto za wykonanie przedmiotu zamówienia określonego przez Wykonawcę w ofercie;</w:t>
      </w:r>
    </w:p>
    <w:p w14:paraId="3D71D0E3" w14:textId="77777777" w:rsidR="00411FAC" w:rsidRPr="00411FAC" w:rsidRDefault="00411FAC" w:rsidP="00C911F5">
      <w:pPr>
        <w:numPr>
          <w:ilvl w:val="0"/>
          <w:numId w:val="3"/>
        </w:numPr>
        <w:spacing w:after="160" w:line="276" w:lineRule="auto"/>
        <w:ind w:left="426" w:right="0" w:hanging="426"/>
        <w:contextualSpacing/>
        <w:jc w:val="left"/>
        <w:rPr>
          <w:rFonts w:ascii="Arial" w:eastAsia="Calibri" w:hAnsi="Arial" w:cs="Arial"/>
          <w:color w:val="auto"/>
          <w:kern w:val="2"/>
          <w:szCs w:val="24"/>
        </w:rPr>
      </w:pPr>
      <w:r w:rsidRPr="00411FAC">
        <w:rPr>
          <w:rFonts w:ascii="Arial" w:eastAsia="Calibri" w:hAnsi="Arial" w:cs="Arial"/>
          <w:color w:val="auto"/>
          <w:kern w:val="2"/>
          <w:szCs w:val="24"/>
          <w:shd w:val="clear" w:color="auto" w:fill="FFFFFF"/>
          <w:lang w:eastAsia="pl-PL"/>
        </w:rPr>
        <w:t>W przypadku jednakowej ceny usługi przedstawionej w konkurencyjnych ofertach decydującym czynnikiem będzie rozmowa z wybranym oferentem oraz jej rezultat;</w:t>
      </w:r>
    </w:p>
    <w:p w14:paraId="52676430" w14:textId="77777777" w:rsidR="00411FAC" w:rsidRPr="00411FAC" w:rsidRDefault="00411FAC" w:rsidP="00C911F5">
      <w:pPr>
        <w:numPr>
          <w:ilvl w:val="0"/>
          <w:numId w:val="3"/>
        </w:numPr>
        <w:spacing w:after="160" w:line="276" w:lineRule="auto"/>
        <w:ind w:left="426" w:right="0" w:hanging="426"/>
        <w:contextualSpacing/>
        <w:jc w:val="left"/>
        <w:rPr>
          <w:rFonts w:ascii="Arial" w:eastAsia="Calibri" w:hAnsi="Arial" w:cs="Arial"/>
          <w:color w:val="auto"/>
          <w:kern w:val="2"/>
          <w:szCs w:val="24"/>
        </w:rPr>
      </w:pPr>
      <w:r w:rsidRPr="00411FAC">
        <w:rPr>
          <w:rFonts w:ascii="Arial" w:eastAsia="Calibri" w:hAnsi="Arial" w:cs="Arial"/>
          <w:color w:val="auto"/>
          <w:kern w:val="2"/>
          <w:szCs w:val="24"/>
        </w:rPr>
        <w:t>Oferta złożona po terminie zostanie odrzucona bez jej rozpatrywania;</w:t>
      </w:r>
    </w:p>
    <w:p w14:paraId="637B6977" w14:textId="77777777" w:rsidR="00411FAC" w:rsidRPr="00411FAC" w:rsidRDefault="00411FAC" w:rsidP="00C911F5">
      <w:pPr>
        <w:numPr>
          <w:ilvl w:val="0"/>
          <w:numId w:val="3"/>
        </w:numPr>
        <w:spacing w:after="160" w:line="276" w:lineRule="auto"/>
        <w:ind w:left="426" w:right="0" w:hanging="426"/>
        <w:contextualSpacing/>
        <w:jc w:val="left"/>
        <w:rPr>
          <w:rFonts w:ascii="Arial" w:eastAsia="Calibri" w:hAnsi="Arial" w:cs="Arial"/>
          <w:color w:val="auto"/>
          <w:kern w:val="2"/>
          <w:szCs w:val="24"/>
        </w:rPr>
      </w:pPr>
      <w:r w:rsidRPr="00411FAC">
        <w:rPr>
          <w:rFonts w:ascii="Arial" w:eastAsia="Calibri" w:hAnsi="Arial" w:cs="Arial"/>
          <w:color w:val="auto"/>
          <w:kern w:val="2"/>
          <w:szCs w:val="24"/>
        </w:rPr>
        <w:t>Zamawiający nie przewiduje procedury odwoławczej z tytułu odrzucenia oferty,</w:t>
      </w:r>
    </w:p>
    <w:p w14:paraId="258BB315" w14:textId="77777777" w:rsidR="00EB56F1" w:rsidRPr="002B722D" w:rsidRDefault="00EB56F1" w:rsidP="00EB56F1">
      <w:pPr>
        <w:numPr>
          <w:ilvl w:val="0"/>
          <w:numId w:val="3"/>
        </w:numPr>
        <w:spacing w:after="160" w:line="276" w:lineRule="auto"/>
        <w:ind w:left="426" w:right="0" w:hanging="426"/>
        <w:contextualSpacing/>
        <w:jc w:val="left"/>
        <w:rPr>
          <w:rFonts w:ascii="Arial" w:eastAsia="Calibri" w:hAnsi="Arial" w:cs="Arial"/>
          <w:kern w:val="2"/>
          <w:szCs w:val="24"/>
        </w:rPr>
      </w:pPr>
      <w:r w:rsidRPr="002B722D">
        <w:rPr>
          <w:rFonts w:ascii="Arial" w:eastAsia="Calibri" w:hAnsi="Arial" w:cs="Arial"/>
          <w:kern w:val="2"/>
          <w:szCs w:val="24"/>
        </w:rPr>
        <w:t>Oferentom nie przysługuje roszczenie przeciw Zamawiającemu z tytułu prowadzonego postępowania o udzielenie zamówienia;</w:t>
      </w:r>
    </w:p>
    <w:p w14:paraId="156B07C1" w14:textId="5608735D" w:rsidR="00411FAC" w:rsidRPr="00411FAC" w:rsidRDefault="00411FAC" w:rsidP="00C911F5">
      <w:pPr>
        <w:numPr>
          <w:ilvl w:val="0"/>
          <w:numId w:val="3"/>
        </w:numPr>
        <w:spacing w:after="160" w:line="276" w:lineRule="auto"/>
        <w:ind w:left="426" w:right="0" w:hanging="426"/>
        <w:contextualSpacing/>
        <w:jc w:val="left"/>
        <w:rPr>
          <w:rFonts w:ascii="Arial" w:eastAsia="Calibri" w:hAnsi="Arial" w:cs="Arial"/>
          <w:color w:val="auto"/>
          <w:kern w:val="2"/>
          <w:szCs w:val="24"/>
        </w:rPr>
      </w:pPr>
      <w:r w:rsidRPr="00411FAC">
        <w:rPr>
          <w:rFonts w:ascii="Arial" w:eastAsia="Calibri" w:hAnsi="Arial" w:cs="Arial"/>
          <w:color w:val="auto"/>
          <w:kern w:val="2"/>
          <w:szCs w:val="24"/>
        </w:rPr>
        <w:t xml:space="preserve">Zamawiający może nie wybrać żadnej oferty lub zmodyfikować treść zapytania </w:t>
      </w:r>
      <w:r w:rsidRPr="00411FAC">
        <w:rPr>
          <w:rFonts w:ascii="Arial" w:eastAsia="Calibri" w:hAnsi="Arial" w:cs="Arial"/>
          <w:noProof/>
          <w:color w:val="auto"/>
          <w:kern w:val="2"/>
          <w:szCs w:val="24"/>
          <w:lang w:eastAsia="pl-PL"/>
        </w:rPr>
        <w:drawing>
          <wp:inline distT="0" distB="0" distL="0" distR="0" wp14:anchorId="2AFA884A" wp14:editId="5194D6FC">
            <wp:extent cx="19050" cy="1905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67" t="-6667" r="-6667" b="-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1FAC">
        <w:rPr>
          <w:rFonts w:ascii="Arial" w:eastAsia="Calibri" w:hAnsi="Arial" w:cs="Arial"/>
          <w:color w:val="auto"/>
          <w:kern w:val="2"/>
          <w:szCs w:val="24"/>
        </w:rPr>
        <w:t xml:space="preserve">ofertowego, gdy cena najkorzystniejszej oferty lub oferta z najniższą ceną przekroczy </w:t>
      </w:r>
      <w:r w:rsidRPr="00411FAC">
        <w:rPr>
          <w:rFonts w:ascii="Arial" w:eastAsia="Calibri" w:hAnsi="Arial" w:cs="Arial"/>
          <w:noProof/>
          <w:color w:val="auto"/>
          <w:kern w:val="2"/>
          <w:szCs w:val="24"/>
          <w:lang w:eastAsia="pl-PL"/>
        </w:rPr>
        <w:drawing>
          <wp:inline distT="0" distB="0" distL="0" distR="0" wp14:anchorId="684B40BE" wp14:editId="4532AAEC">
            <wp:extent cx="19050" cy="1905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67" t="-6667" r="-6667" b="-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1FAC">
        <w:rPr>
          <w:rFonts w:ascii="Arial" w:eastAsia="Calibri" w:hAnsi="Arial" w:cs="Arial"/>
          <w:noProof/>
          <w:color w:val="auto"/>
          <w:kern w:val="2"/>
          <w:szCs w:val="24"/>
          <w:lang w:eastAsia="pl-PL"/>
        </w:rPr>
        <w:drawing>
          <wp:inline distT="0" distB="0" distL="0" distR="0" wp14:anchorId="29FFAC44" wp14:editId="066BE583">
            <wp:extent cx="19050" cy="1905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67" t="-6667" r="-6667" b="-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1FAC">
        <w:rPr>
          <w:rFonts w:ascii="Arial" w:eastAsia="Calibri" w:hAnsi="Arial" w:cs="Arial"/>
          <w:color w:val="auto"/>
          <w:kern w:val="2"/>
          <w:szCs w:val="24"/>
        </w:rPr>
        <w:t>wartość środków finansowych przeznaczonych na realizację zamówienia.</w:t>
      </w:r>
      <w:r w:rsidRPr="00411FAC">
        <w:rPr>
          <w:rFonts w:ascii="Arial" w:eastAsia="Calibri" w:hAnsi="Arial" w:cs="Arial"/>
          <w:noProof/>
          <w:color w:val="auto"/>
          <w:kern w:val="2"/>
          <w:szCs w:val="24"/>
          <w:lang w:eastAsia="pl-PL"/>
        </w:rPr>
        <w:drawing>
          <wp:inline distT="0" distB="0" distL="0" distR="0" wp14:anchorId="50806E1D" wp14:editId="1B8D6E81">
            <wp:extent cx="19050" cy="1905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67" t="-6667" r="-6667" b="-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52B90" w14:textId="6C1FECA9" w:rsidR="00411FAC" w:rsidRPr="00127201" w:rsidRDefault="00411FAC" w:rsidP="00C911F5">
      <w:pPr>
        <w:numPr>
          <w:ilvl w:val="0"/>
          <w:numId w:val="3"/>
        </w:numPr>
        <w:spacing w:after="160" w:line="276" w:lineRule="auto"/>
        <w:ind w:left="426" w:right="0" w:hanging="426"/>
        <w:contextualSpacing/>
        <w:jc w:val="left"/>
        <w:rPr>
          <w:rFonts w:ascii="Arial" w:eastAsia="Calibri" w:hAnsi="Arial" w:cs="Arial"/>
          <w:color w:val="auto"/>
          <w:kern w:val="2"/>
          <w:szCs w:val="24"/>
        </w:rPr>
      </w:pPr>
      <w:r w:rsidRPr="00411FAC">
        <w:rPr>
          <w:rFonts w:ascii="Arial" w:eastAsia="Calibri" w:hAnsi="Arial" w:cs="Arial"/>
          <w:color w:val="auto"/>
          <w:kern w:val="2"/>
          <w:szCs w:val="24"/>
        </w:rPr>
        <w:t xml:space="preserve">W przypadku odmowy podpisania umowy przez Wykonawcę wyłonionego w zapytaniu </w:t>
      </w:r>
      <w:r w:rsidRPr="00411FAC">
        <w:rPr>
          <w:rFonts w:ascii="Arial" w:eastAsia="Calibri" w:hAnsi="Arial" w:cs="Arial"/>
          <w:noProof/>
          <w:color w:val="auto"/>
          <w:kern w:val="2"/>
          <w:szCs w:val="24"/>
          <w:lang w:eastAsia="pl-PL"/>
        </w:rPr>
        <w:drawing>
          <wp:inline distT="0" distB="0" distL="0" distR="0" wp14:anchorId="6A0D3E53" wp14:editId="6AFFA312">
            <wp:extent cx="19050" cy="1905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67" t="-6667" r="-6667" b="-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1FAC">
        <w:rPr>
          <w:rFonts w:ascii="Arial" w:eastAsia="Calibri" w:hAnsi="Arial" w:cs="Arial"/>
          <w:color w:val="auto"/>
          <w:kern w:val="2"/>
          <w:szCs w:val="24"/>
        </w:rPr>
        <w:t xml:space="preserve">ofertowym, Zamawiający zastrzega możliwość podpisania umowy </w:t>
      </w:r>
      <w:r w:rsidRPr="00127201">
        <w:rPr>
          <w:rFonts w:ascii="Arial" w:eastAsia="Calibri" w:hAnsi="Arial" w:cs="Arial"/>
          <w:color w:val="auto"/>
          <w:kern w:val="2"/>
          <w:szCs w:val="24"/>
        </w:rPr>
        <w:t>z Wykonawcą oferującym kolejną najlepiej punktowaną ofertę.</w:t>
      </w:r>
    </w:p>
    <w:p w14:paraId="353512D9" w14:textId="24296631" w:rsidR="00411FAC" w:rsidRDefault="00411FAC" w:rsidP="00C911F5">
      <w:pPr>
        <w:numPr>
          <w:ilvl w:val="0"/>
          <w:numId w:val="3"/>
        </w:numPr>
        <w:spacing w:after="160" w:line="276" w:lineRule="auto"/>
        <w:ind w:left="426" w:right="0" w:hanging="426"/>
        <w:contextualSpacing/>
        <w:jc w:val="left"/>
        <w:rPr>
          <w:rFonts w:ascii="Arial" w:eastAsia="Calibri" w:hAnsi="Arial" w:cs="Arial"/>
          <w:color w:val="auto"/>
          <w:kern w:val="2"/>
          <w:szCs w:val="24"/>
        </w:rPr>
      </w:pPr>
      <w:r w:rsidRPr="00127201">
        <w:rPr>
          <w:rFonts w:ascii="Arial" w:eastAsia="Calibri" w:hAnsi="Arial" w:cs="Arial"/>
          <w:color w:val="auto"/>
          <w:kern w:val="2"/>
          <w:szCs w:val="24"/>
        </w:rPr>
        <w:t>Realizacja usługi nastąpi po podpisaniu umowy - zlecenia w siedzibie PCPR w Zgierzu.</w:t>
      </w:r>
    </w:p>
    <w:p w14:paraId="397C9A4F" w14:textId="12205625" w:rsidR="00411FAC" w:rsidRPr="00127201" w:rsidRDefault="00D84BC3" w:rsidP="00D84BC3">
      <w:pPr>
        <w:spacing w:after="160" w:line="276" w:lineRule="auto"/>
        <w:ind w:right="0"/>
        <w:contextualSpacing/>
        <w:jc w:val="left"/>
        <w:rPr>
          <w:rFonts w:ascii="Arial" w:hAnsi="Arial" w:cs="Arial"/>
          <w:color w:val="auto"/>
          <w:szCs w:val="24"/>
          <w:lang w:val="en-US"/>
        </w:rPr>
      </w:pPr>
      <w:r>
        <w:rPr>
          <w:rFonts w:ascii="Arial" w:eastAsia="Calibri" w:hAnsi="Arial" w:cs="Arial"/>
          <w:color w:val="auto"/>
          <w:kern w:val="2"/>
          <w:szCs w:val="24"/>
        </w:rPr>
        <w:t>Zamawiający powiadomi telefonicznie Wykonawcę, którego ofertę wybrano o wynikach postępowania.</w:t>
      </w:r>
      <w:r w:rsidR="00411FAC" w:rsidRPr="00127201">
        <w:rPr>
          <w:rFonts w:ascii="Arial" w:hAnsi="Arial" w:cs="Arial"/>
          <w:color w:val="auto"/>
          <w:szCs w:val="24"/>
          <w:lang w:val="en-US"/>
        </w:rPr>
        <w:t xml:space="preserve"> </w:t>
      </w:r>
    </w:p>
    <w:p w14:paraId="317E5F1F" w14:textId="1211D7A4" w:rsidR="00411FAC" w:rsidRDefault="00411FAC" w:rsidP="00411FAC">
      <w:pPr>
        <w:pStyle w:val="Nagwek2"/>
        <w:spacing w:before="240"/>
        <w:ind w:left="0" w:right="0"/>
        <w:jc w:val="left"/>
        <w:rPr>
          <w:rFonts w:ascii="Arial" w:hAnsi="Arial" w:cs="Arial"/>
          <w:b/>
          <w:bCs/>
          <w:color w:val="auto"/>
          <w:sz w:val="28"/>
          <w:szCs w:val="28"/>
        </w:rPr>
      </w:pPr>
      <w:r w:rsidRPr="00411FAC">
        <w:rPr>
          <w:rFonts w:ascii="Arial" w:hAnsi="Arial" w:cs="Arial"/>
          <w:b/>
          <w:bCs/>
          <w:color w:val="auto"/>
          <w:sz w:val="28"/>
          <w:szCs w:val="28"/>
        </w:rPr>
        <w:t>Miejsce i termin składania ofert, osoba upoważniona do kontaktów:</w:t>
      </w:r>
    </w:p>
    <w:p w14:paraId="55881DD5" w14:textId="11E5E6BC" w:rsidR="00411FAC" w:rsidRPr="00411FAC" w:rsidRDefault="00411FAC" w:rsidP="00C911F5">
      <w:pPr>
        <w:autoSpaceDN w:val="0"/>
        <w:spacing w:before="100" w:beforeAutospacing="1" w:after="120" w:line="276" w:lineRule="auto"/>
        <w:ind w:left="0" w:right="0" w:firstLine="0"/>
        <w:jc w:val="left"/>
        <w:textAlignment w:val="baseline"/>
        <w:rPr>
          <w:rFonts w:ascii="Arial" w:hAnsi="Arial" w:cs="Arial"/>
          <w:color w:val="auto"/>
          <w:kern w:val="3"/>
          <w:szCs w:val="24"/>
        </w:rPr>
      </w:pPr>
      <w:r w:rsidRPr="00411FAC">
        <w:rPr>
          <w:rFonts w:ascii="Arial" w:hAnsi="Arial" w:cs="Arial"/>
          <w:color w:val="auto"/>
          <w:kern w:val="3"/>
          <w:szCs w:val="24"/>
        </w:rPr>
        <w:t xml:space="preserve">Zamawiający informuje, iż oferty należy składać na formularzu ofertowym. Ofertę należy złożyć w </w:t>
      </w:r>
      <w:r w:rsidRPr="00D90F2E">
        <w:rPr>
          <w:rFonts w:ascii="Arial" w:hAnsi="Arial" w:cs="Arial"/>
          <w:color w:val="auto"/>
          <w:kern w:val="3"/>
          <w:szCs w:val="24"/>
        </w:rPr>
        <w:t xml:space="preserve">terminie do dnia </w:t>
      </w:r>
      <w:r w:rsidR="00253EFC" w:rsidRPr="00D90F2E">
        <w:rPr>
          <w:rFonts w:ascii="Arial" w:hAnsi="Arial" w:cs="Arial"/>
          <w:color w:val="auto"/>
          <w:kern w:val="3"/>
          <w:szCs w:val="24"/>
        </w:rPr>
        <w:t>24</w:t>
      </w:r>
      <w:r w:rsidRPr="00D90F2E">
        <w:rPr>
          <w:rFonts w:ascii="Arial" w:hAnsi="Arial" w:cs="Arial"/>
          <w:color w:val="auto"/>
          <w:kern w:val="3"/>
          <w:szCs w:val="24"/>
        </w:rPr>
        <w:t>.0</w:t>
      </w:r>
      <w:r w:rsidR="00253EFC" w:rsidRPr="00D90F2E">
        <w:rPr>
          <w:rFonts w:ascii="Arial" w:hAnsi="Arial" w:cs="Arial"/>
          <w:color w:val="auto"/>
          <w:kern w:val="3"/>
          <w:szCs w:val="24"/>
        </w:rPr>
        <w:t>8</w:t>
      </w:r>
      <w:r w:rsidRPr="00D90F2E">
        <w:rPr>
          <w:rFonts w:ascii="Arial" w:hAnsi="Arial" w:cs="Arial"/>
          <w:color w:val="auto"/>
          <w:kern w:val="3"/>
          <w:szCs w:val="24"/>
        </w:rPr>
        <w:t xml:space="preserve">.2026 r. do godziny 10:00. </w:t>
      </w:r>
      <w:r w:rsidRPr="00411FAC">
        <w:rPr>
          <w:rFonts w:ascii="Arial" w:hAnsi="Arial" w:cs="Arial"/>
          <w:color w:val="auto"/>
          <w:kern w:val="3"/>
          <w:szCs w:val="24"/>
        </w:rPr>
        <w:t>Decyduje data wpływu do siedziby Zamawiającego.</w:t>
      </w:r>
    </w:p>
    <w:p w14:paraId="61ED4DFE" w14:textId="77777777" w:rsidR="00411FAC" w:rsidRPr="00411FAC" w:rsidRDefault="00411FAC" w:rsidP="00C911F5">
      <w:pPr>
        <w:widowControl w:val="0"/>
        <w:numPr>
          <w:ilvl w:val="0"/>
          <w:numId w:val="4"/>
        </w:numPr>
        <w:autoSpaceDN w:val="0"/>
        <w:spacing w:after="0" w:line="276" w:lineRule="auto"/>
        <w:ind w:right="0"/>
        <w:jc w:val="left"/>
        <w:textAlignment w:val="baseline"/>
        <w:rPr>
          <w:rFonts w:ascii="Arial" w:hAnsi="Arial" w:cs="Arial"/>
          <w:color w:val="auto"/>
          <w:kern w:val="3"/>
          <w:szCs w:val="24"/>
        </w:rPr>
      </w:pPr>
      <w:r w:rsidRPr="00411FAC">
        <w:rPr>
          <w:rFonts w:ascii="Arial" w:hAnsi="Arial" w:cs="Arial"/>
          <w:color w:val="auto"/>
          <w:kern w:val="3"/>
          <w:szCs w:val="24"/>
        </w:rPr>
        <w:t>Oferta winna być podpisana wyłącznie przez osoby upoważnione.</w:t>
      </w:r>
    </w:p>
    <w:p w14:paraId="67D5EC67" w14:textId="77777777" w:rsidR="00411FAC" w:rsidRPr="00411FAC" w:rsidRDefault="00411FAC" w:rsidP="00C911F5">
      <w:pPr>
        <w:widowControl w:val="0"/>
        <w:numPr>
          <w:ilvl w:val="0"/>
          <w:numId w:val="4"/>
        </w:numPr>
        <w:autoSpaceDN w:val="0"/>
        <w:spacing w:after="0" w:line="276" w:lineRule="auto"/>
        <w:ind w:right="0"/>
        <w:jc w:val="left"/>
        <w:textAlignment w:val="baseline"/>
        <w:rPr>
          <w:rFonts w:ascii="Arial" w:hAnsi="Arial" w:cs="Arial"/>
          <w:color w:val="auto"/>
          <w:kern w:val="3"/>
          <w:szCs w:val="24"/>
        </w:rPr>
      </w:pPr>
      <w:r w:rsidRPr="00411FAC">
        <w:rPr>
          <w:rFonts w:ascii="Arial" w:hAnsi="Arial" w:cs="Arial"/>
          <w:color w:val="auto"/>
          <w:kern w:val="3"/>
          <w:szCs w:val="24"/>
        </w:rPr>
        <w:t xml:space="preserve">Zamawiający dopuszcza przesłanie niniejszej oferty e-mailem na adres: </w:t>
      </w:r>
      <w:r w:rsidRPr="00411FAC">
        <w:rPr>
          <w:rFonts w:ascii="Arial" w:hAnsi="Arial" w:cs="Arial"/>
          <w:b/>
          <w:kern w:val="3"/>
          <w:szCs w:val="24"/>
        </w:rPr>
        <w:t xml:space="preserve">pcpr@powiat.zgierz.pl </w:t>
      </w:r>
      <w:r w:rsidRPr="00411FAC">
        <w:rPr>
          <w:rFonts w:ascii="Arial" w:hAnsi="Arial" w:cs="Arial"/>
          <w:kern w:val="3"/>
          <w:szCs w:val="24"/>
        </w:rPr>
        <w:t>lub na a</w:t>
      </w:r>
      <w:r w:rsidRPr="00411FAC">
        <w:rPr>
          <w:rFonts w:ascii="Arial" w:hAnsi="Arial" w:cs="Arial"/>
          <w:color w:val="auto"/>
          <w:kern w:val="3"/>
          <w:szCs w:val="24"/>
        </w:rPr>
        <w:t xml:space="preserve">dres do korespondencji: </w:t>
      </w:r>
      <w:r w:rsidRPr="00411FAC">
        <w:rPr>
          <w:rFonts w:ascii="Arial" w:hAnsi="Arial" w:cs="Arial"/>
          <w:b/>
          <w:color w:val="auto"/>
          <w:kern w:val="3"/>
          <w:szCs w:val="24"/>
        </w:rPr>
        <w:t>Powiatowe Centrum Pomocy Rodzinie w Zgierzu ul. Sadowa 6A, 95-100 Zgierz.</w:t>
      </w:r>
    </w:p>
    <w:p w14:paraId="07CBD386" w14:textId="1FEA7F3D" w:rsidR="00411FAC" w:rsidRDefault="00411FAC" w:rsidP="00C911F5">
      <w:pPr>
        <w:widowControl w:val="0"/>
        <w:numPr>
          <w:ilvl w:val="0"/>
          <w:numId w:val="4"/>
        </w:numPr>
        <w:autoSpaceDN w:val="0"/>
        <w:spacing w:after="0" w:line="276" w:lineRule="auto"/>
        <w:ind w:right="0"/>
        <w:jc w:val="left"/>
        <w:textAlignment w:val="baseline"/>
        <w:rPr>
          <w:rFonts w:ascii="Arial" w:hAnsi="Arial" w:cs="Arial"/>
          <w:color w:val="auto"/>
          <w:kern w:val="3"/>
          <w:szCs w:val="24"/>
        </w:rPr>
      </w:pPr>
      <w:r w:rsidRPr="00411FAC">
        <w:rPr>
          <w:rFonts w:ascii="Arial" w:hAnsi="Arial" w:cs="Arial"/>
          <w:color w:val="auto"/>
          <w:kern w:val="3"/>
          <w:szCs w:val="24"/>
        </w:rPr>
        <w:t>Osob</w:t>
      </w:r>
      <w:r w:rsidR="00AE0E2C">
        <w:rPr>
          <w:rFonts w:ascii="Arial" w:hAnsi="Arial" w:cs="Arial"/>
          <w:color w:val="auto"/>
          <w:kern w:val="3"/>
          <w:szCs w:val="24"/>
        </w:rPr>
        <w:t>y</w:t>
      </w:r>
      <w:r w:rsidRPr="00411FAC">
        <w:rPr>
          <w:rFonts w:ascii="Arial" w:hAnsi="Arial" w:cs="Arial"/>
          <w:color w:val="auto"/>
          <w:kern w:val="3"/>
          <w:szCs w:val="24"/>
        </w:rPr>
        <w:t xml:space="preserve"> upoważnion</w:t>
      </w:r>
      <w:r w:rsidR="00AE0E2C">
        <w:rPr>
          <w:rFonts w:ascii="Arial" w:hAnsi="Arial" w:cs="Arial"/>
          <w:color w:val="auto"/>
          <w:kern w:val="3"/>
          <w:szCs w:val="24"/>
        </w:rPr>
        <w:t>e</w:t>
      </w:r>
      <w:r w:rsidRPr="00411FAC">
        <w:rPr>
          <w:rFonts w:ascii="Arial" w:hAnsi="Arial" w:cs="Arial"/>
          <w:color w:val="auto"/>
          <w:kern w:val="3"/>
          <w:szCs w:val="24"/>
        </w:rPr>
        <w:t xml:space="preserve"> do kontaktów w sprawie realizacji przedmiotowej dostawy – </w:t>
      </w:r>
      <w:r w:rsidR="001A7386">
        <w:rPr>
          <w:rFonts w:ascii="Arial" w:hAnsi="Arial" w:cs="Arial"/>
          <w:color w:val="auto"/>
          <w:kern w:val="3"/>
          <w:szCs w:val="24"/>
        </w:rPr>
        <w:t>Justyna Wroczyńska, Magdalena Kubiak</w:t>
      </w:r>
      <w:r w:rsidRPr="00411FAC">
        <w:rPr>
          <w:rFonts w:ascii="Arial" w:hAnsi="Arial" w:cs="Arial"/>
          <w:color w:val="auto"/>
          <w:kern w:val="3"/>
          <w:szCs w:val="24"/>
        </w:rPr>
        <w:t xml:space="preserve">  tel. (0-42) 237-11-04</w:t>
      </w:r>
      <w:r w:rsidR="001A7386">
        <w:rPr>
          <w:rFonts w:ascii="Arial" w:hAnsi="Arial" w:cs="Arial"/>
          <w:color w:val="auto"/>
          <w:kern w:val="3"/>
          <w:szCs w:val="24"/>
        </w:rPr>
        <w:t xml:space="preserve"> wew. 4</w:t>
      </w:r>
    </w:p>
    <w:p w14:paraId="2E28E134" w14:textId="71545E35" w:rsidR="00F84340" w:rsidRDefault="00F84340" w:rsidP="00F84340">
      <w:pPr>
        <w:widowControl w:val="0"/>
        <w:autoSpaceDN w:val="0"/>
        <w:spacing w:after="0" w:line="276" w:lineRule="auto"/>
        <w:ind w:right="0"/>
        <w:jc w:val="left"/>
        <w:textAlignment w:val="baseline"/>
        <w:rPr>
          <w:rFonts w:ascii="Arial" w:hAnsi="Arial" w:cs="Arial"/>
          <w:color w:val="auto"/>
          <w:kern w:val="3"/>
          <w:szCs w:val="24"/>
        </w:rPr>
      </w:pPr>
    </w:p>
    <w:p w14:paraId="4CAEFAAF" w14:textId="77777777" w:rsidR="00F84340" w:rsidRPr="00C911F5" w:rsidRDefault="00F84340" w:rsidP="00F84340">
      <w:pPr>
        <w:widowControl w:val="0"/>
        <w:autoSpaceDN w:val="0"/>
        <w:spacing w:after="0" w:line="276" w:lineRule="auto"/>
        <w:ind w:right="0"/>
        <w:jc w:val="left"/>
        <w:textAlignment w:val="baseline"/>
        <w:rPr>
          <w:rFonts w:ascii="Arial" w:hAnsi="Arial" w:cs="Arial"/>
          <w:color w:val="auto"/>
          <w:kern w:val="3"/>
          <w:szCs w:val="24"/>
        </w:rPr>
      </w:pPr>
    </w:p>
    <w:sectPr w:rsidR="00F84340" w:rsidRPr="00C91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sz w:val="22"/>
      </w:rPr>
    </w:lvl>
  </w:abstractNum>
  <w:abstractNum w:abstractNumId="1" w15:restartNumberingAfterBreak="0">
    <w:nsid w:val="00000006"/>
    <w:multiLevelType w:val="multilevel"/>
    <w:tmpl w:val="00000006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984" w:hanging="624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2649722E"/>
    <w:multiLevelType w:val="multilevel"/>
    <w:tmpl w:val="18409C14"/>
    <w:lvl w:ilvl="0">
      <w:start w:val="95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00"/>
      <w:numFmt w:val="decimal"/>
      <w:lvlText w:val="%1-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C3B35CF"/>
    <w:multiLevelType w:val="multilevel"/>
    <w:tmpl w:val="0954156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C1A"/>
    <w:rsid w:val="00022FDF"/>
    <w:rsid w:val="00127201"/>
    <w:rsid w:val="00135971"/>
    <w:rsid w:val="00156950"/>
    <w:rsid w:val="001A7386"/>
    <w:rsid w:val="00253EFC"/>
    <w:rsid w:val="00411FAC"/>
    <w:rsid w:val="00440D43"/>
    <w:rsid w:val="00545B4E"/>
    <w:rsid w:val="006F04DE"/>
    <w:rsid w:val="00A63803"/>
    <w:rsid w:val="00AD7F42"/>
    <w:rsid w:val="00AE0E2C"/>
    <w:rsid w:val="00B24C1A"/>
    <w:rsid w:val="00C911F5"/>
    <w:rsid w:val="00D753CA"/>
    <w:rsid w:val="00D84BC3"/>
    <w:rsid w:val="00D90F2E"/>
    <w:rsid w:val="00E46167"/>
    <w:rsid w:val="00EA779B"/>
    <w:rsid w:val="00EB56F1"/>
    <w:rsid w:val="00EE094D"/>
    <w:rsid w:val="00F8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0D9AD"/>
  <w15:chartTrackingRefBased/>
  <w15:docId w15:val="{F4CE5FFE-DD36-4692-A970-A0C2C0842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4C1A"/>
    <w:pPr>
      <w:suppressAutoHyphens/>
      <w:spacing w:after="11" w:line="252" w:lineRule="auto"/>
      <w:ind w:left="36" w:right="36" w:firstLine="4"/>
      <w:jc w:val="both"/>
    </w:pPr>
    <w:rPr>
      <w:rFonts w:ascii="Times New Roman" w:eastAsia="Times New Roman" w:hAnsi="Times New Roman" w:cs="Times New Roman"/>
      <w:color w:val="000000"/>
      <w:sz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4C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753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4C1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CN"/>
    </w:rPr>
  </w:style>
  <w:style w:type="paragraph" w:customStyle="1" w:styleId="Standard">
    <w:name w:val="Standard"/>
    <w:rsid w:val="00D753CA"/>
    <w:pPr>
      <w:suppressAutoHyphens/>
      <w:spacing w:after="0" w:line="254" w:lineRule="auto"/>
      <w:textAlignment w:val="baseline"/>
    </w:pPr>
    <w:rPr>
      <w:rFonts w:ascii="Times New Roman" w:eastAsia="Arial" w:hAnsi="Times New Roman" w:cs="Times New Roman"/>
      <w:sz w:val="24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D753C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zh-CN"/>
    </w:rPr>
  </w:style>
  <w:style w:type="paragraph" w:styleId="Tekstpodstawowy">
    <w:name w:val="Body Text"/>
    <w:basedOn w:val="Normalny"/>
    <w:link w:val="TekstpodstawowyZnak"/>
    <w:rsid w:val="00EE094D"/>
    <w:pPr>
      <w:spacing w:after="140" w:line="276" w:lineRule="auto"/>
      <w:ind w:left="0" w:right="0" w:firstLine="0"/>
      <w:jc w:val="left"/>
    </w:pPr>
    <w:rPr>
      <w:rFonts w:ascii="Calibri" w:eastAsia="Calibri" w:hAnsi="Calibri" w:cs="Calibri"/>
      <w:kern w:val="2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EE094D"/>
    <w:rPr>
      <w:rFonts w:ascii="Calibri" w:eastAsia="Calibri" w:hAnsi="Calibri" w:cs="Calibri"/>
      <w:color w:val="000000"/>
      <w:kern w:val="2"/>
      <w:lang w:eastAsia="zh-CN"/>
    </w:rPr>
  </w:style>
  <w:style w:type="paragraph" w:styleId="Akapitzlist">
    <w:name w:val="List Paragraph"/>
    <w:basedOn w:val="Normalny"/>
    <w:qFormat/>
    <w:rsid w:val="00EE094D"/>
    <w:pPr>
      <w:ind w:left="720"/>
      <w:contextualSpacing/>
    </w:pPr>
  </w:style>
  <w:style w:type="numbering" w:customStyle="1" w:styleId="WWNum1">
    <w:name w:val="WWNum1"/>
    <w:basedOn w:val="Bezlisty"/>
    <w:rsid w:val="00411FAC"/>
    <w:pPr>
      <w:numPr>
        <w:numId w:val="4"/>
      </w:numPr>
    </w:pPr>
  </w:style>
  <w:style w:type="paragraph" w:styleId="Poprawka">
    <w:name w:val="Revision"/>
    <w:hidden/>
    <w:uiPriority w:val="99"/>
    <w:semiHidden/>
    <w:rsid w:val="00A6380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38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38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3803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38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3803"/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2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06C2F-C7CC-4E69-AF1D-0D901BC2E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813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Kindlein</dc:creator>
  <cp:keywords/>
  <dc:description/>
  <cp:lastModifiedBy>Emilia Oleska</cp:lastModifiedBy>
  <cp:revision>16</cp:revision>
  <dcterms:created xsi:type="dcterms:W3CDTF">2026-07-23T11:57:00Z</dcterms:created>
  <dcterms:modified xsi:type="dcterms:W3CDTF">2026-07-31T08:11:00Z</dcterms:modified>
</cp:coreProperties>
</file>